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FB9" w:rsidRDefault="002C2FB9" w:rsidP="00601B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90640" cy="9201624"/>
            <wp:effectExtent l="0" t="0" r="0" b="0"/>
            <wp:docPr id="1" name="Рисунок 1" descr="C:\Users\1\OneDrive\Документы\Scanned Documents\Рисунок (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OneDrive\Документы\Scanned Documents\Рисунок (9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20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2FB9" w:rsidRDefault="002C2FB9" w:rsidP="002C2FB9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635CFC" w:rsidRPr="00601BC4" w:rsidRDefault="00635CFC" w:rsidP="00601BC4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01BC4">
        <w:rPr>
          <w:rFonts w:ascii="Times New Roman" w:hAnsi="Times New Roman"/>
          <w:sz w:val="24"/>
          <w:szCs w:val="24"/>
        </w:rPr>
        <w:t>дать представление о реализации в практической деятельности педагога регионального и школьного компонентов;</w:t>
      </w:r>
    </w:p>
    <w:p w:rsidR="00635CFC" w:rsidRPr="00601BC4" w:rsidRDefault="00635CFC" w:rsidP="00601BC4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01BC4">
        <w:rPr>
          <w:rFonts w:ascii="Times New Roman" w:hAnsi="Times New Roman"/>
          <w:sz w:val="24"/>
          <w:szCs w:val="24"/>
        </w:rPr>
        <w:t xml:space="preserve">конкретно определить содержание, объем, порядок изучения учебной дисциплины (курса) с учетом целей, задач и особенностей организации образовательного процесса в школе, контингента обучающихся. </w:t>
      </w:r>
    </w:p>
    <w:p w:rsidR="00635CFC" w:rsidRPr="00601BC4" w:rsidRDefault="00635CFC" w:rsidP="00601BC4">
      <w:pPr>
        <w:pStyle w:val="a5"/>
        <w:spacing w:before="0" w:beforeAutospacing="0" w:after="0" w:afterAutospacing="0"/>
        <w:ind w:firstLine="567"/>
        <w:jc w:val="both"/>
      </w:pPr>
      <w:r w:rsidRPr="00601BC4">
        <w:t>1.7. Функции рабочей программы:</w:t>
      </w:r>
    </w:p>
    <w:p w:rsidR="00635CFC" w:rsidRPr="00601BC4" w:rsidRDefault="00635CFC" w:rsidP="00601BC4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01BC4">
        <w:rPr>
          <w:rFonts w:ascii="Times New Roman" w:hAnsi="Times New Roman"/>
          <w:sz w:val="24"/>
          <w:szCs w:val="24"/>
        </w:rPr>
        <w:t xml:space="preserve">нормативная, то есть является документом, обязательным для выполнения в полном объеме; </w:t>
      </w:r>
    </w:p>
    <w:p w:rsidR="00635CFC" w:rsidRPr="00601BC4" w:rsidRDefault="00635CFC" w:rsidP="00601BC4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01BC4">
        <w:rPr>
          <w:rFonts w:ascii="Times New Roman" w:hAnsi="Times New Roman"/>
          <w:sz w:val="24"/>
          <w:szCs w:val="24"/>
        </w:rPr>
        <w:t xml:space="preserve">целеполагания, то есть определяет ценности и цели, ради достижения которых она введена в ту или иную образовательную область; </w:t>
      </w:r>
    </w:p>
    <w:p w:rsidR="00635CFC" w:rsidRPr="00601BC4" w:rsidRDefault="00635CFC" w:rsidP="00601BC4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01BC4">
        <w:rPr>
          <w:rFonts w:ascii="Times New Roman" w:hAnsi="Times New Roman"/>
          <w:sz w:val="24"/>
          <w:szCs w:val="24"/>
        </w:rPr>
        <w:t xml:space="preserve">определения содержания образования, то есть фиксирует состав элементов содержания, подлежащих усвоению </w:t>
      </w:r>
      <w:proofErr w:type="gramStart"/>
      <w:r w:rsidRPr="00601BC4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601BC4">
        <w:rPr>
          <w:rFonts w:ascii="Times New Roman" w:hAnsi="Times New Roman"/>
          <w:sz w:val="24"/>
          <w:szCs w:val="24"/>
        </w:rPr>
        <w:t xml:space="preserve"> (требования к минимуму содержания), а также степень их трудности; </w:t>
      </w:r>
    </w:p>
    <w:p w:rsidR="00635CFC" w:rsidRPr="00601BC4" w:rsidRDefault="00635CFC" w:rsidP="00601BC4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01BC4">
        <w:rPr>
          <w:rFonts w:ascii="Times New Roman" w:hAnsi="Times New Roman"/>
          <w:sz w:val="24"/>
          <w:szCs w:val="24"/>
        </w:rPr>
        <w:t xml:space="preserve">процессуальная, то есть определяет логическую последовательность усвоения элементов содержания, организационные формы и методы, средства и условия обучения; </w:t>
      </w:r>
    </w:p>
    <w:p w:rsidR="00635CFC" w:rsidRPr="00601BC4" w:rsidRDefault="00635CFC" w:rsidP="00601BC4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01BC4">
        <w:rPr>
          <w:rFonts w:ascii="Times New Roman" w:hAnsi="Times New Roman"/>
          <w:sz w:val="24"/>
          <w:szCs w:val="24"/>
        </w:rPr>
        <w:t>оценочная, то есть выявляет уровни усвоения элементов содержания, объекты контроля и критерии оценки уровня обученности обучающихся.</w:t>
      </w:r>
    </w:p>
    <w:p w:rsidR="00635CFC" w:rsidRPr="00601BC4" w:rsidRDefault="00635CFC" w:rsidP="00601BC4">
      <w:pPr>
        <w:pStyle w:val="a5"/>
        <w:spacing w:before="0" w:beforeAutospacing="0" w:after="0" w:afterAutospacing="0"/>
        <w:ind w:firstLine="567"/>
        <w:rPr>
          <w:b/>
          <w:bCs/>
        </w:rPr>
      </w:pPr>
      <w:r w:rsidRPr="00601BC4">
        <w:rPr>
          <w:rStyle w:val="a6"/>
        </w:rPr>
        <w:t>2.Технология разработки рабочей программы.</w:t>
      </w:r>
    </w:p>
    <w:p w:rsidR="00635CFC" w:rsidRPr="00601BC4" w:rsidRDefault="00635CFC" w:rsidP="00601BC4">
      <w:pPr>
        <w:shd w:val="clear" w:color="auto" w:fill="FFFFFF"/>
        <w:spacing w:after="0" w:line="240" w:lineRule="auto"/>
        <w:ind w:right="7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601BC4">
        <w:rPr>
          <w:rFonts w:ascii="Times New Roman" w:hAnsi="Times New Roman"/>
          <w:bCs/>
          <w:color w:val="000000"/>
          <w:spacing w:val="-2"/>
          <w:sz w:val="24"/>
          <w:szCs w:val="24"/>
        </w:rPr>
        <w:t>2.1.Рабочую</w:t>
      </w:r>
      <w:r w:rsidRPr="00601BC4">
        <w:rPr>
          <w:rFonts w:ascii="Times New Roman" w:hAnsi="Times New Roman"/>
          <w:color w:val="000000"/>
          <w:sz w:val="24"/>
          <w:szCs w:val="24"/>
        </w:rPr>
        <w:t xml:space="preserve"> программу разрабатывает учитель или группа учителей, специалистов по данному предмету.</w:t>
      </w:r>
    </w:p>
    <w:p w:rsidR="00635CFC" w:rsidRPr="00601BC4" w:rsidRDefault="00635CFC" w:rsidP="00601BC4">
      <w:pPr>
        <w:shd w:val="clear" w:color="auto" w:fill="FFFFFF"/>
        <w:spacing w:after="0" w:line="240" w:lineRule="auto"/>
        <w:ind w:right="7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601BC4">
        <w:rPr>
          <w:rFonts w:ascii="Times New Roman" w:hAnsi="Times New Roman"/>
          <w:color w:val="000000"/>
          <w:sz w:val="24"/>
          <w:szCs w:val="24"/>
        </w:rPr>
        <w:t>2.2.В учебном процессе может быть использована</w:t>
      </w:r>
      <w:r w:rsidRPr="00601BC4">
        <w:rPr>
          <w:rFonts w:ascii="Times New Roman" w:hAnsi="Times New Roman"/>
          <w:bCs/>
          <w:color w:val="000000"/>
          <w:spacing w:val="-2"/>
          <w:sz w:val="24"/>
          <w:szCs w:val="24"/>
        </w:rPr>
        <w:t xml:space="preserve"> рабочая</w:t>
      </w:r>
      <w:r w:rsidRPr="00601BC4">
        <w:rPr>
          <w:rFonts w:ascii="Times New Roman" w:hAnsi="Times New Roman"/>
          <w:color w:val="000000"/>
          <w:sz w:val="24"/>
          <w:szCs w:val="24"/>
        </w:rPr>
        <w:t xml:space="preserve"> программа, разработанная другими учителями, а также утверждённая в предыдущие годы, если в нее не внесено никаких изменений. </w:t>
      </w:r>
    </w:p>
    <w:p w:rsidR="00635CFC" w:rsidRPr="00601BC4" w:rsidRDefault="00635CFC" w:rsidP="00601BC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601BC4">
        <w:rPr>
          <w:rFonts w:ascii="Times New Roman" w:hAnsi="Times New Roman"/>
          <w:bCs/>
          <w:color w:val="000000"/>
          <w:spacing w:val="-2"/>
          <w:sz w:val="24"/>
          <w:szCs w:val="24"/>
        </w:rPr>
        <w:t xml:space="preserve">2.3.Рабочая </w:t>
      </w:r>
      <w:r w:rsidRPr="00601BC4">
        <w:rPr>
          <w:rFonts w:ascii="Times New Roman" w:hAnsi="Times New Roman"/>
          <w:color w:val="000000"/>
          <w:sz w:val="24"/>
          <w:szCs w:val="24"/>
        </w:rPr>
        <w:t xml:space="preserve">программа учебного предмета должна быть оформлена в соответствии с </w:t>
      </w:r>
      <w:r w:rsidRPr="00601BC4">
        <w:rPr>
          <w:rFonts w:ascii="Times New Roman" w:hAnsi="Times New Roman"/>
          <w:color w:val="000000"/>
          <w:spacing w:val="-1"/>
          <w:sz w:val="24"/>
          <w:szCs w:val="24"/>
        </w:rPr>
        <w:t>прилагаемым образцом, аккуратно, без исправлений выполнена</w:t>
      </w:r>
      <w:r w:rsidRPr="00601BC4">
        <w:rPr>
          <w:rFonts w:ascii="Times New Roman" w:hAnsi="Times New Roman"/>
          <w:color w:val="000000"/>
          <w:sz w:val="24"/>
          <w:szCs w:val="24"/>
        </w:rPr>
        <w:t xml:space="preserve"> на компьютере или написана от руки.</w:t>
      </w:r>
    </w:p>
    <w:p w:rsidR="00F728B4" w:rsidRPr="00601BC4" w:rsidRDefault="00635CFC" w:rsidP="00601BC4">
      <w:pPr>
        <w:pStyle w:val="2"/>
        <w:tabs>
          <w:tab w:val="left" w:pos="8640"/>
        </w:tabs>
        <w:spacing w:after="0" w:line="240" w:lineRule="auto"/>
        <w:ind w:left="0" w:firstLine="567"/>
        <w:jc w:val="both"/>
      </w:pPr>
      <w:r w:rsidRPr="00601BC4">
        <w:t xml:space="preserve">2.4.Рабочая программа рассматривается на заседании методического объединения учителей на предмет ее соответствия требованиям </w:t>
      </w:r>
      <w:r w:rsidR="003743D7" w:rsidRPr="00601BC4">
        <w:t xml:space="preserve">федерального </w:t>
      </w:r>
      <w:r w:rsidRPr="00601BC4">
        <w:t>государствен</w:t>
      </w:r>
      <w:r w:rsidR="003743D7" w:rsidRPr="00601BC4">
        <w:t>ного образовательного стандарта НОО, ООО, СОО.</w:t>
      </w:r>
      <w:r w:rsidRPr="00601BC4">
        <w:t xml:space="preserve"> Решение методического объединения учителей отражается в протоколе заседания,  на </w:t>
      </w:r>
      <w:r w:rsidR="00F728B4" w:rsidRPr="00601BC4">
        <w:t xml:space="preserve">первой </w:t>
      </w:r>
      <w:r w:rsidRPr="00601BC4">
        <w:t>странице рабочей программы  ставитс</w:t>
      </w:r>
      <w:r w:rsidR="005860BD" w:rsidRPr="00601BC4">
        <w:t>я гриф согласования: Рассмотрено на заседании ШМО. Руководитель ШМО</w:t>
      </w:r>
      <w:r w:rsidR="003743D7" w:rsidRPr="00601BC4">
        <w:t xml:space="preserve">, </w:t>
      </w:r>
      <w:r w:rsidR="0045307D" w:rsidRPr="00601BC4">
        <w:t xml:space="preserve">Расшифровка подписи, </w:t>
      </w:r>
      <w:r w:rsidR="003743D7" w:rsidRPr="00601BC4">
        <w:t>номер протокола и дата.</w:t>
      </w:r>
    </w:p>
    <w:p w:rsidR="00635CFC" w:rsidRPr="00601BC4" w:rsidRDefault="00635CFC" w:rsidP="00601BC4">
      <w:pPr>
        <w:pStyle w:val="2"/>
        <w:tabs>
          <w:tab w:val="left" w:pos="8640"/>
        </w:tabs>
        <w:spacing w:after="0" w:line="240" w:lineRule="auto"/>
        <w:ind w:left="0" w:firstLine="567"/>
        <w:jc w:val="both"/>
      </w:pPr>
      <w:r w:rsidRPr="00601BC4">
        <w:t xml:space="preserve">2.5.Рабочая программа анализируется заместителем директора по учебно-воспитательной работе на предмет соответствия программы учебному плану общеобразовательного учреждения и требованиям </w:t>
      </w:r>
      <w:r w:rsidR="009C0E7A" w:rsidRPr="00601BC4">
        <w:t xml:space="preserve">федеральных </w:t>
      </w:r>
      <w:r w:rsidRPr="00601BC4">
        <w:t>государственных образовательных стандартов</w:t>
      </w:r>
      <w:r w:rsidR="009C0E7A" w:rsidRPr="00601BC4">
        <w:t xml:space="preserve"> НОО, ООО, СОО</w:t>
      </w:r>
      <w:r w:rsidRPr="00601BC4">
        <w:t xml:space="preserve">, а также проверяется наличие учебника, предполагаемого для использования, в федеральном перечне. </w:t>
      </w:r>
    </w:p>
    <w:p w:rsidR="00F753EA" w:rsidRPr="00601BC4" w:rsidRDefault="002331AB" w:rsidP="00601BC4">
      <w:pPr>
        <w:pStyle w:val="a5"/>
        <w:spacing w:before="0" w:beforeAutospacing="0" w:after="0" w:afterAutospacing="0"/>
        <w:ind w:firstLine="567"/>
        <w:jc w:val="both"/>
      </w:pPr>
      <w:r>
        <w:t>2.6</w:t>
      </w:r>
      <w:r w:rsidR="00F753EA" w:rsidRPr="00601BC4">
        <w:t>. На первой странице рабочей программы ставится гриф  утверждения программы директором школы</w:t>
      </w:r>
      <w:r w:rsidR="001E1C3C">
        <w:t>: Утверждено</w:t>
      </w:r>
      <w:r w:rsidR="00B60639" w:rsidRPr="00601BC4">
        <w:t xml:space="preserve"> Директор</w:t>
      </w:r>
      <w:r>
        <w:t>/ом</w:t>
      </w:r>
      <w:r w:rsidR="0048008D" w:rsidRPr="00601BC4">
        <w:t xml:space="preserve"> школ</w:t>
      </w:r>
      <w:proofErr w:type="gramStart"/>
      <w:r w:rsidR="0048008D" w:rsidRPr="00601BC4">
        <w:t>ы(</w:t>
      </w:r>
      <w:proofErr w:type="gramEnd"/>
      <w:r w:rsidR="0048008D" w:rsidRPr="00601BC4">
        <w:t>подп</w:t>
      </w:r>
      <w:r>
        <w:t xml:space="preserve">ись).Расшифровка подписи. Приказ №__ и </w:t>
      </w:r>
      <w:r w:rsidR="0048008D" w:rsidRPr="00601BC4">
        <w:t>Дата.</w:t>
      </w:r>
    </w:p>
    <w:p w:rsidR="00635CFC" w:rsidRPr="00601BC4" w:rsidRDefault="002331AB" w:rsidP="00601BC4">
      <w:pPr>
        <w:pStyle w:val="2"/>
        <w:tabs>
          <w:tab w:val="left" w:pos="8640"/>
        </w:tabs>
        <w:spacing w:after="0" w:line="240" w:lineRule="auto"/>
        <w:ind w:left="0" w:firstLine="567"/>
        <w:jc w:val="both"/>
      </w:pPr>
      <w:r>
        <w:t>2.7</w:t>
      </w:r>
      <w:r w:rsidR="00635CFC" w:rsidRPr="00601BC4">
        <w:t>.Для рабочих программ, являющихся авторскими, проводится дополнительно внутреннее и</w:t>
      </w:r>
      <w:r w:rsidR="00F728B4" w:rsidRPr="00601BC4">
        <w:t xml:space="preserve">ли </w:t>
      </w:r>
      <w:r w:rsidR="00635CFC" w:rsidRPr="00601BC4">
        <w:t xml:space="preserve"> внешнее рецензирование. </w:t>
      </w:r>
    </w:p>
    <w:p w:rsidR="00635CFC" w:rsidRPr="00601BC4" w:rsidRDefault="0048008D" w:rsidP="00601BC4">
      <w:pPr>
        <w:pStyle w:val="2"/>
        <w:tabs>
          <w:tab w:val="left" w:pos="8640"/>
        </w:tabs>
        <w:spacing w:after="0" w:line="240" w:lineRule="auto"/>
        <w:ind w:left="0" w:firstLine="567"/>
        <w:jc w:val="both"/>
      </w:pPr>
      <w:r w:rsidRPr="00601BC4">
        <w:t>2.</w:t>
      </w:r>
      <w:r w:rsidR="002331AB">
        <w:t>8</w:t>
      </w:r>
      <w:r w:rsidR="00635CFC" w:rsidRPr="00601BC4">
        <w:t>.Внутреннее рецензирование проводится в общеобразовательном учреждении высок</w:t>
      </w:r>
      <w:proofErr w:type="gramStart"/>
      <w:r w:rsidR="00635CFC" w:rsidRPr="00601BC4">
        <w:t>о</w:t>
      </w:r>
      <w:r w:rsidR="00B60639" w:rsidRPr="00601BC4">
        <w:t>-</w:t>
      </w:r>
      <w:proofErr w:type="gramEnd"/>
      <w:r w:rsidR="00635CFC" w:rsidRPr="00601BC4">
        <w:t xml:space="preserve"> квалифицированным учителем соответствующего учебного предмета. </w:t>
      </w:r>
    </w:p>
    <w:p w:rsidR="00635CFC" w:rsidRPr="00601BC4" w:rsidRDefault="002331AB" w:rsidP="00601BC4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2.9</w:t>
      </w:r>
      <w:r w:rsidR="00635CFC" w:rsidRPr="00601BC4">
        <w:rPr>
          <w:rFonts w:ascii="Times New Roman" w:hAnsi="Times New Roman"/>
          <w:sz w:val="24"/>
          <w:szCs w:val="24"/>
        </w:rPr>
        <w:t>.</w:t>
      </w:r>
      <w:r w:rsidR="00685339" w:rsidRPr="00601BC4">
        <w:rPr>
          <w:rFonts w:ascii="Times New Roman" w:hAnsi="Times New Roman"/>
          <w:b/>
          <w:sz w:val="24"/>
          <w:szCs w:val="24"/>
        </w:rPr>
        <w:t xml:space="preserve">Рабочая программа </w:t>
      </w:r>
      <w:r w:rsidR="00635CFC" w:rsidRPr="00601BC4">
        <w:rPr>
          <w:rFonts w:ascii="Times New Roman" w:hAnsi="Times New Roman"/>
          <w:b/>
          <w:sz w:val="24"/>
          <w:szCs w:val="24"/>
        </w:rPr>
        <w:t xml:space="preserve"> </w:t>
      </w:r>
      <w:r w:rsidR="00635CFC" w:rsidRPr="00601BC4">
        <w:rPr>
          <w:rFonts w:ascii="Times New Roman" w:hAnsi="Times New Roman"/>
          <w:sz w:val="24"/>
          <w:szCs w:val="24"/>
        </w:rPr>
        <w:t>составляется</w:t>
      </w:r>
      <w:r w:rsidR="00685339" w:rsidRPr="00601BC4">
        <w:rPr>
          <w:rFonts w:ascii="Times New Roman" w:hAnsi="Times New Roman"/>
          <w:sz w:val="24"/>
          <w:szCs w:val="24"/>
        </w:rPr>
        <w:t>:</w:t>
      </w:r>
    </w:p>
    <w:p w:rsidR="00635CFC" w:rsidRPr="00601BC4" w:rsidRDefault="00635CFC" w:rsidP="00601B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01BC4">
        <w:rPr>
          <w:rFonts w:ascii="Times New Roman" w:hAnsi="Times New Roman"/>
          <w:b/>
          <w:sz w:val="24"/>
          <w:szCs w:val="24"/>
        </w:rPr>
        <w:tab/>
        <w:t>-</w:t>
      </w:r>
      <w:r w:rsidRPr="00601BC4">
        <w:rPr>
          <w:rFonts w:ascii="Times New Roman" w:hAnsi="Times New Roman"/>
          <w:sz w:val="24"/>
          <w:szCs w:val="24"/>
        </w:rPr>
        <w:t xml:space="preserve"> если примерная или авторская программа по предмету в полном объеме является рабочей программой;</w:t>
      </w:r>
    </w:p>
    <w:p w:rsidR="00D158A7" w:rsidRPr="00601BC4" w:rsidRDefault="00635CFC" w:rsidP="00601BC4">
      <w:pPr>
        <w:spacing w:after="0" w:line="240" w:lineRule="auto"/>
        <w:ind w:firstLine="567"/>
        <w:jc w:val="both"/>
        <w:rPr>
          <w:rStyle w:val="a6"/>
          <w:rFonts w:ascii="Times New Roman" w:hAnsi="Times New Roman"/>
          <w:sz w:val="24"/>
          <w:szCs w:val="24"/>
        </w:rPr>
      </w:pPr>
      <w:r w:rsidRPr="00601BC4">
        <w:rPr>
          <w:rFonts w:ascii="Times New Roman" w:hAnsi="Times New Roman"/>
          <w:sz w:val="24"/>
          <w:szCs w:val="24"/>
        </w:rPr>
        <w:tab/>
        <w:t xml:space="preserve">- если в </w:t>
      </w:r>
      <w:r w:rsidRPr="00601BC4">
        <w:rPr>
          <w:rFonts w:ascii="Times New Roman" w:hAnsi="Times New Roman"/>
          <w:color w:val="000000"/>
          <w:spacing w:val="-1"/>
          <w:sz w:val="24"/>
          <w:szCs w:val="24"/>
        </w:rPr>
        <w:t>примерной учебной программе (или авторской программе, составленной на основе примерной)</w:t>
      </w:r>
      <w:r w:rsidRPr="00601BC4">
        <w:rPr>
          <w:rFonts w:ascii="Times New Roman" w:hAnsi="Times New Roman"/>
          <w:sz w:val="24"/>
          <w:szCs w:val="24"/>
        </w:rPr>
        <w:t xml:space="preserve"> не указано распределение часов по темам или годам изучения учебного курса, а имеется только количество часов по разделам на несколько лет изучения. В этом случае учитель </w:t>
      </w:r>
      <w:r w:rsidRPr="00601BC4">
        <w:rPr>
          <w:rFonts w:ascii="Times New Roman" w:hAnsi="Times New Roman"/>
          <w:sz w:val="24"/>
          <w:szCs w:val="24"/>
        </w:rPr>
        <w:lastRenderedPageBreak/>
        <w:t>распределяет часы каждого раздела по учебным годам и темам самостоятельно и сост</w:t>
      </w:r>
      <w:r w:rsidR="005860BD" w:rsidRPr="00601BC4">
        <w:rPr>
          <w:rFonts w:ascii="Times New Roman" w:hAnsi="Times New Roman"/>
          <w:sz w:val="24"/>
          <w:szCs w:val="24"/>
        </w:rPr>
        <w:t>авляет рабочую программу.</w:t>
      </w:r>
    </w:p>
    <w:p w:rsidR="00635CFC" w:rsidRPr="00601BC4" w:rsidRDefault="00635CFC" w:rsidP="002331AB">
      <w:pPr>
        <w:pStyle w:val="a5"/>
        <w:spacing w:before="0" w:beforeAutospacing="0" w:after="0" w:afterAutospacing="0"/>
        <w:ind w:firstLine="567"/>
        <w:jc w:val="center"/>
        <w:rPr>
          <w:rStyle w:val="a6"/>
        </w:rPr>
      </w:pPr>
      <w:r w:rsidRPr="00601BC4">
        <w:rPr>
          <w:rStyle w:val="a6"/>
        </w:rPr>
        <w:t>3.Структура рабочей программы.</w:t>
      </w:r>
    </w:p>
    <w:p w:rsidR="00635CFC" w:rsidRPr="00601BC4" w:rsidRDefault="00635CFC" w:rsidP="00601BC4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01BC4">
        <w:rPr>
          <w:rFonts w:ascii="Times New Roman" w:hAnsi="Times New Roman"/>
          <w:b/>
          <w:bCs/>
          <w:color w:val="000000"/>
          <w:sz w:val="24"/>
          <w:szCs w:val="24"/>
        </w:rPr>
        <w:t>3.1.Структура</w:t>
      </w:r>
      <w:r w:rsidRPr="00601BC4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 рабочей </w:t>
      </w:r>
      <w:r w:rsidR="00604858" w:rsidRPr="00601BC4">
        <w:rPr>
          <w:rFonts w:ascii="Times New Roman" w:hAnsi="Times New Roman"/>
          <w:b/>
          <w:color w:val="000000"/>
          <w:sz w:val="24"/>
          <w:szCs w:val="24"/>
        </w:rPr>
        <w:t>программы</w:t>
      </w:r>
      <w:r w:rsidRPr="00601BC4">
        <w:rPr>
          <w:rFonts w:ascii="Times New Roman" w:hAnsi="Times New Roman"/>
          <w:color w:val="000000"/>
          <w:sz w:val="24"/>
          <w:szCs w:val="24"/>
        </w:rPr>
        <w:t>:</w:t>
      </w:r>
    </w:p>
    <w:p w:rsidR="00635CFC" w:rsidRPr="00601BC4" w:rsidRDefault="00635CFC" w:rsidP="00601BC4">
      <w:pPr>
        <w:pStyle w:val="a5"/>
        <w:spacing w:before="0" w:beforeAutospacing="0" w:after="0" w:afterAutospacing="0"/>
        <w:ind w:firstLine="567"/>
        <w:jc w:val="both"/>
      </w:pPr>
      <w:r w:rsidRPr="00601BC4">
        <w:rPr>
          <w:b/>
        </w:rPr>
        <w:t>3.1.1.Титульный лист</w:t>
      </w:r>
      <w:r w:rsidRPr="00601BC4">
        <w:t xml:space="preserve"> - структурный элемент программы, представляющий сведения о названии программы, которое должно отражать ее содержание, место в образовательном процессе, адресность.</w:t>
      </w:r>
    </w:p>
    <w:p w:rsidR="00635CFC" w:rsidRPr="00601BC4" w:rsidRDefault="00635CFC" w:rsidP="00601BC4">
      <w:pPr>
        <w:pStyle w:val="a5"/>
        <w:spacing w:before="0" w:beforeAutospacing="0" w:after="0" w:afterAutospacing="0"/>
        <w:ind w:firstLine="567"/>
        <w:jc w:val="both"/>
      </w:pPr>
      <w:r w:rsidRPr="00601BC4">
        <w:t>Содержит:</w:t>
      </w:r>
    </w:p>
    <w:p w:rsidR="00635CFC" w:rsidRPr="00601BC4" w:rsidRDefault="00635CFC" w:rsidP="00601BC4">
      <w:pPr>
        <w:pStyle w:val="a5"/>
        <w:numPr>
          <w:ilvl w:val="0"/>
          <w:numId w:val="5"/>
        </w:numPr>
        <w:spacing w:before="0" w:beforeAutospacing="0" w:after="0" w:afterAutospacing="0"/>
        <w:ind w:left="0" w:firstLine="567"/>
        <w:jc w:val="both"/>
      </w:pPr>
      <w:r w:rsidRPr="00601BC4">
        <w:t>полное наименование образовательного учреждения, место расположения;</w:t>
      </w:r>
    </w:p>
    <w:p w:rsidR="00635CFC" w:rsidRPr="00601BC4" w:rsidRDefault="00635CFC" w:rsidP="00601BC4">
      <w:pPr>
        <w:pStyle w:val="a5"/>
        <w:numPr>
          <w:ilvl w:val="0"/>
          <w:numId w:val="5"/>
        </w:numPr>
        <w:spacing w:before="0" w:beforeAutospacing="0" w:after="0" w:afterAutospacing="0"/>
        <w:ind w:left="0" w:firstLine="567"/>
        <w:jc w:val="both"/>
      </w:pPr>
      <w:r w:rsidRPr="00601BC4">
        <w:t>название учебного предмет</w:t>
      </w:r>
      <w:proofErr w:type="gramStart"/>
      <w:r w:rsidRPr="00601BC4">
        <w:t>а(</w:t>
      </w:r>
      <w:proofErr w:type="gramEnd"/>
      <w:r w:rsidRPr="00601BC4">
        <w:t>курса), для изучения которого написана программа;</w:t>
      </w:r>
    </w:p>
    <w:p w:rsidR="00635CFC" w:rsidRPr="00601BC4" w:rsidRDefault="00635CFC" w:rsidP="00601BC4">
      <w:pPr>
        <w:pStyle w:val="a5"/>
        <w:numPr>
          <w:ilvl w:val="0"/>
          <w:numId w:val="5"/>
        </w:numPr>
        <w:spacing w:before="0" w:beforeAutospacing="0" w:after="0" w:afterAutospacing="0"/>
        <w:ind w:left="0" w:firstLine="567"/>
        <w:jc w:val="both"/>
      </w:pPr>
      <w:r w:rsidRPr="00601BC4">
        <w:t>указание ступен</w:t>
      </w:r>
      <w:proofErr w:type="gramStart"/>
      <w:r w:rsidRPr="00601BC4">
        <w:t>и(</w:t>
      </w:r>
      <w:proofErr w:type="gramEnd"/>
      <w:r w:rsidRPr="00601BC4">
        <w:t>класса), на которой изучается данная программа;</w:t>
      </w:r>
    </w:p>
    <w:p w:rsidR="002331AB" w:rsidRDefault="002331AB" w:rsidP="00601BC4">
      <w:pPr>
        <w:pStyle w:val="a5"/>
        <w:numPr>
          <w:ilvl w:val="0"/>
          <w:numId w:val="5"/>
        </w:numPr>
        <w:spacing w:before="0" w:beforeAutospacing="0" w:after="0" w:afterAutospacing="0"/>
        <w:ind w:left="0" w:firstLine="567"/>
        <w:jc w:val="both"/>
      </w:pPr>
      <w:r>
        <w:t>общее количество часов, которые отводится на изучение программы в год;</w:t>
      </w:r>
    </w:p>
    <w:p w:rsidR="002331AB" w:rsidRDefault="002331AB" w:rsidP="00601BC4">
      <w:pPr>
        <w:pStyle w:val="a5"/>
        <w:numPr>
          <w:ilvl w:val="0"/>
          <w:numId w:val="5"/>
        </w:numPr>
        <w:spacing w:before="0" w:beforeAutospacing="0" w:after="0" w:afterAutospacing="0"/>
        <w:ind w:left="0" w:firstLine="567"/>
        <w:jc w:val="both"/>
      </w:pPr>
      <w:r>
        <w:t>количество часов в неделю;</w:t>
      </w:r>
    </w:p>
    <w:p w:rsidR="002331AB" w:rsidRDefault="002331AB" w:rsidP="00601BC4">
      <w:pPr>
        <w:pStyle w:val="a5"/>
        <w:numPr>
          <w:ilvl w:val="0"/>
          <w:numId w:val="5"/>
        </w:numPr>
        <w:spacing w:before="0" w:beforeAutospacing="0" w:after="0" w:afterAutospacing="0"/>
        <w:ind w:left="0" w:firstLine="567"/>
        <w:jc w:val="both"/>
      </w:pPr>
      <w:r>
        <w:t>предметная область</w:t>
      </w:r>
    </w:p>
    <w:p w:rsidR="00635CFC" w:rsidRPr="00601BC4" w:rsidRDefault="00B60639" w:rsidP="00601BC4">
      <w:pPr>
        <w:pStyle w:val="a5"/>
        <w:numPr>
          <w:ilvl w:val="0"/>
          <w:numId w:val="5"/>
        </w:numPr>
        <w:spacing w:before="0" w:beforeAutospacing="0" w:after="0" w:afterAutospacing="0"/>
        <w:ind w:left="0" w:firstLine="567"/>
        <w:jc w:val="both"/>
      </w:pPr>
      <w:r w:rsidRPr="00601BC4">
        <w:t>ФИО разработчика программы</w:t>
      </w:r>
      <w:r w:rsidR="001B545A" w:rsidRPr="00601BC4">
        <w:t xml:space="preserve">, </w:t>
      </w:r>
      <w:r w:rsidR="00635CFC" w:rsidRPr="00601BC4">
        <w:t>долж</w:t>
      </w:r>
      <w:r w:rsidR="002331AB">
        <w:t>ность</w:t>
      </w:r>
      <w:r w:rsidR="00635CFC" w:rsidRPr="00601BC4">
        <w:t>;</w:t>
      </w:r>
    </w:p>
    <w:p w:rsidR="00635CFC" w:rsidRPr="00601BC4" w:rsidRDefault="00635CFC" w:rsidP="00601BC4">
      <w:pPr>
        <w:pStyle w:val="a5"/>
        <w:numPr>
          <w:ilvl w:val="0"/>
          <w:numId w:val="5"/>
        </w:numPr>
        <w:spacing w:before="0" w:beforeAutospacing="0" w:after="0" w:afterAutospacing="0"/>
        <w:ind w:left="0" w:firstLine="567"/>
        <w:jc w:val="both"/>
      </w:pPr>
      <w:r w:rsidRPr="00601BC4">
        <w:t>грифы согласования с руководителем ШМО (или методического</w:t>
      </w:r>
      <w:r w:rsidR="00B60639" w:rsidRPr="00601BC4">
        <w:t xml:space="preserve"> совета)</w:t>
      </w:r>
      <w:r w:rsidRPr="00601BC4">
        <w:t>, директором (куратором предмета), гриф утверждения программы директором школы</w:t>
      </w:r>
    </w:p>
    <w:p w:rsidR="00BD6E0D" w:rsidRPr="00601BC4" w:rsidRDefault="00635CFC" w:rsidP="00601BC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01BC4">
        <w:rPr>
          <w:rFonts w:ascii="Times New Roman" w:hAnsi="Times New Roman"/>
          <w:b/>
          <w:bCs/>
          <w:color w:val="000000"/>
          <w:sz w:val="24"/>
          <w:szCs w:val="24"/>
        </w:rPr>
        <w:t>3</w:t>
      </w:r>
      <w:r w:rsidRPr="00601BC4">
        <w:rPr>
          <w:rFonts w:ascii="Times New Roman" w:hAnsi="Times New Roman"/>
          <w:b/>
          <w:sz w:val="24"/>
          <w:szCs w:val="24"/>
        </w:rPr>
        <w:t>.1.2.</w:t>
      </w:r>
      <w:r w:rsidR="00BD6E0D" w:rsidRPr="00601BC4">
        <w:rPr>
          <w:rFonts w:ascii="Times New Roman" w:hAnsi="Times New Roman"/>
          <w:b/>
          <w:sz w:val="24"/>
          <w:szCs w:val="24"/>
        </w:rPr>
        <w:t>Планируемые результаты</w:t>
      </w:r>
    </w:p>
    <w:p w:rsidR="006644F2" w:rsidRPr="006644F2" w:rsidRDefault="006644F2" w:rsidP="006644F2">
      <w:pPr>
        <w:pStyle w:val="a3"/>
        <w:spacing w:line="240" w:lineRule="auto"/>
        <w:ind w:firstLine="567"/>
        <w:jc w:val="both"/>
        <w:rPr>
          <w:sz w:val="24"/>
          <w:szCs w:val="24"/>
        </w:rPr>
      </w:pPr>
      <w:r w:rsidRPr="006644F2">
        <w:rPr>
          <w:sz w:val="24"/>
          <w:szCs w:val="24"/>
        </w:rPr>
        <w:t>Планируемые результаты освоения учебного предмета, курса, в том числе курса внеурочной деятельности. Планируемые р</w:t>
      </w:r>
      <w:r>
        <w:rPr>
          <w:sz w:val="24"/>
          <w:szCs w:val="24"/>
        </w:rPr>
        <w:t>езультаты</w:t>
      </w:r>
      <w:r w:rsidRPr="006644F2">
        <w:rPr>
          <w:sz w:val="24"/>
          <w:szCs w:val="24"/>
        </w:rPr>
        <w:t xml:space="preserve"> освоения учебного предмета, курса, в том числе курса внеурочной деятельности представляют собой систему ведущих целевых установок и ожидаемых результатов освоения всех компонентов, составляющих содержательную основу рабочей программы. Они обеспечивают связь между требованиями ФГОС, образовательной деятельностью и системой оценки результатов освоения рабочей программы. </w:t>
      </w:r>
    </w:p>
    <w:p w:rsidR="006644F2" w:rsidRDefault="006644F2" w:rsidP="006644F2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6644F2" w:rsidRPr="00601BC4" w:rsidRDefault="006644F2" w:rsidP="006644F2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601BC4">
        <w:rPr>
          <w:rFonts w:ascii="Times New Roman" w:hAnsi="Times New Roman"/>
          <w:b/>
          <w:sz w:val="24"/>
          <w:szCs w:val="24"/>
        </w:rPr>
        <w:t>3.1.3. Содержание программы учебного курса.</w:t>
      </w:r>
    </w:p>
    <w:p w:rsidR="006644F2" w:rsidRPr="006644F2" w:rsidRDefault="006644F2" w:rsidP="006644F2">
      <w:pPr>
        <w:pStyle w:val="a3"/>
        <w:spacing w:line="240" w:lineRule="auto"/>
        <w:ind w:firstLine="567"/>
        <w:jc w:val="both"/>
        <w:rPr>
          <w:sz w:val="24"/>
          <w:szCs w:val="24"/>
        </w:rPr>
      </w:pPr>
      <w:r w:rsidRPr="006644F2">
        <w:rPr>
          <w:sz w:val="24"/>
          <w:szCs w:val="24"/>
        </w:rPr>
        <w:t xml:space="preserve"> Содержание учебного предмета, курса, в том числе курса внеурочной деятельности. </w:t>
      </w:r>
      <w:proofErr w:type="gramStart"/>
      <w:r w:rsidRPr="006644F2">
        <w:rPr>
          <w:sz w:val="24"/>
          <w:szCs w:val="24"/>
        </w:rPr>
        <w:t>Обоснование отбора содержания и общей логики последовательности его изучения, отличительных особенностей рабочей программы по сравнению с примерной или авторской программой (определение количества часов на изучение тем (разделов, глав), структурную последовательность изучения тем, расширение содержания материала, раскрытие связей основного и дополнительного образования и т. д.), обоснование целесообразности внесения данных изменений (если имеются).</w:t>
      </w:r>
      <w:proofErr w:type="gramEnd"/>
      <w:r w:rsidRPr="006644F2">
        <w:rPr>
          <w:sz w:val="24"/>
          <w:szCs w:val="24"/>
        </w:rPr>
        <w:t xml:space="preserve"> Указываются формы организации занятий, основных видов деятельности.</w:t>
      </w:r>
    </w:p>
    <w:p w:rsidR="002331AB" w:rsidRDefault="002331AB" w:rsidP="00601BC4">
      <w:pPr>
        <w:pStyle w:val="a3"/>
        <w:spacing w:line="240" w:lineRule="auto"/>
        <w:ind w:firstLine="567"/>
        <w:jc w:val="both"/>
        <w:rPr>
          <w:b/>
          <w:sz w:val="24"/>
          <w:szCs w:val="24"/>
        </w:rPr>
      </w:pPr>
    </w:p>
    <w:p w:rsidR="006644F2" w:rsidRPr="00601BC4" w:rsidRDefault="006644F2" w:rsidP="00601BC4">
      <w:pPr>
        <w:pStyle w:val="a3"/>
        <w:spacing w:line="240" w:lineRule="auto"/>
        <w:ind w:firstLine="567"/>
        <w:jc w:val="both"/>
        <w:rPr>
          <w:b/>
          <w:sz w:val="24"/>
          <w:szCs w:val="24"/>
        </w:rPr>
      </w:pPr>
    </w:p>
    <w:p w:rsidR="00BD6E0D" w:rsidRPr="00601BC4" w:rsidRDefault="00670D05" w:rsidP="00601BC4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601BC4">
        <w:rPr>
          <w:rFonts w:ascii="Times New Roman" w:hAnsi="Times New Roman"/>
          <w:b/>
          <w:sz w:val="24"/>
          <w:szCs w:val="24"/>
        </w:rPr>
        <w:t>3.1.</w:t>
      </w:r>
      <w:r w:rsidR="00BD6E0D" w:rsidRPr="00601BC4">
        <w:rPr>
          <w:rFonts w:ascii="Times New Roman" w:hAnsi="Times New Roman"/>
          <w:b/>
          <w:sz w:val="24"/>
          <w:szCs w:val="24"/>
        </w:rPr>
        <w:t>4.Календарно-тематическое планирование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BD6E0D" w:rsidRPr="00601BC4" w:rsidTr="00827004">
        <w:tc>
          <w:tcPr>
            <w:tcW w:w="1595" w:type="dxa"/>
          </w:tcPr>
          <w:p w:rsidR="00BD6E0D" w:rsidRPr="00601BC4" w:rsidRDefault="00BD6E0D" w:rsidP="002331AB">
            <w:pPr>
              <w:ind w:left="-8"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BC4">
              <w:rPr>
                <w:rFonts w:ascii="Times New Roman" w:hAnsi="Times New Roman"/>
                <w:sz w:val="24"/>
                <w:szCs w:val="24"/>
              </w:rPr>
              <w:t>№ урока</w:t>
            </w:r>
          </w:p>
        </w:tc>
        <w:tc>
          <w:tcPr>
            <w:tcW w:w="1595" w:type="dxa"/>
          </w:tcPr>
          <w:p w:rsidR="00BD6E0D" w:rsidRPr="00601BC4" w:rsidRDefault="00BD6E0D" w:rsidP="002331AB">
            <w:pPr>
              <w:ind w:left="-8"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BC4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1595" w:type="dxa"/>
          </w:tcPr>
          <w:p w:rsidR="00BD6E0D" w:rsidRPr="00601BC4" w:rsidRDefault="00BD6E0D" w:rsidP="002331AB">
            <w:pPr>
              <w:ind w:left="-8"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BC4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3190" w:type="dxa"/>
            <w:gridSpan w:val="2"/>
          </w:tcPr>
          <w:p w:rsidR="00BD6E0D" w:rsidRPr="00601BC4" w:rsidRDefault="002331AB" w:rsidP="002331AB">
            <w:pPr>
              <w:ind w:left="-8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596" w:type="dxa"/>
          </w:tcPr>
          <w:p w:rsidR="00BD6E0D" w:rsidRPr="00601BC4" w:rsidRDefault="00BD6E0D" w:rsidP="002331AB">
            <w:pPr>
              <w:ind w:left="-8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BC4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BD6E0D" w:rsidRPr="00601BC4" w:rsidTr="00BD6E0D">
        <w:tc>
          <w:tcPr>
            <w:tcW w:w="1595" w:type="dxa"/>
          </w:tcPr>
          <w:p w:rsidR="00BD6E0D" w:rsidRPr="00601BC4" w:rsidRDefault="00BD6E0D" w:rsidP="002331AB">
            <w:pPr>
              <w:ind w:left="-8" w:firstLine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BD6E0D" w:rsidRPr="00601BC4" w:rsidRDefault="00BD6E0D" w:rsidP="002331AB">
            <w:pPr>
              <w:ind w:left="-8" w:firstLine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BD6E0D" w:rsidRPr="00601BC4" w:rsidRDefault="00BD6E0D" w:rsidP="002331AB">
            <w:pPr>
              <w:ind w:left="-8" w:firstLine="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BD6E0D" w:rsidRPr="00601BC4" w:rsidRDefault="002331AB" w:rsidP="00D011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1595" w:type="dxa"/>
          </w:tcPr>
          <w:p w:rsidR="00BD6E0D" w:rsidRPr="00601BC4" w:rsidRDefault="002331AB" w:rsidP="002331AB">
            <w:pPr>
              <w:ind w:left="-8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1596" w:type="dxa"/>
          </w:tcPr>
          <w:p w:rsidR="00BD6E0D" w:rsidRPr="00601BC4" w:rsidRDefault="00BD6E0D" w:rsidP="002331AB">
            <w:pPr>
              <w:ind w:left="-8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22A71" w:rsidRPr="00601BC4" w:rsidRDefault="00422A71" w:rsidP="00601B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sectPr w:rsidR="00422A71" w:rsidRPr="00601BC4" w:rsidSect="00601BC4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4"/>
    <w:multiLevelType w:val="singleLevel"/>
    <w:tmpl w:val="00000004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8"/>
    <w:multiLevelType w:val="singleLevel"/>
    <w:tmpl w:val="00000008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B"/>
    <w:multiLevelType w:val="singleLevel"/>
    <w:tmpl w:val="0000000B"/>
    <w:name w:val="WW8Num2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193E0627"/>
    <w:multiLevelType w:val="hybridMultilevel"/>
    <w:tmpl w:val="321CCC98"/>
    <w:lvl w:ilvl="0" w:tplc="730AD30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131457"/>
    <w:multiLevelType w:val="hybridMultilevel"/>
    <w:tmpl w:val="0E066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B949C5"/>
    <w:multiLevelType w:val="hybridMultilevel"/>
    <w:tmpl w:val="81286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35CFC"/>
    <w:rsid w:val="00072CA3"/>
    <w:rsid w:val="00073CC1"/>
    <w:rsid w:val="0008723C"/>
    <w:rsid w:val="000C00D7"/>
    <w:rsid w:val="000D163D"/>
    <w:rsid w:val="00111C66"/>
    <w:rsid w:val="00122C1B"/>
    <w:rsid w:val="00123A78"/>
    <w:rsid w:val="00152A33"/>
    <w:rsid w:val="001B545A"/>
    <w:rsid w:val="001C693D"/>
    <w:rsid w:val="001E1C3C"/>
    <w:rsid w:val="002331AB"/>
    <w:rsid w:val="002C2FB9"/>
    <w:rsid w:val="003142F1"/>
    <w:rsid w:val="003743D7"/>
    <w:rsid w:val="003923A3"/>
    <w:rsid w:val="00422A71"/>
    <w:rsid w:val="0045307D"/>
    <w:rsid w:val="0048008D"/>
    <w:rsid w:val="00515D8E"/>
    <w:rsid w:val="005860BD"/>
    <w:rsid w:val="00601BC4"/>
    <w:rsid w:val="00604858"/>
    <w:rsid w:val="00635CFC"/>
    <w:rsid w:val="006644F2"/>
    <w:rsid w:val="00670D05"/>
    <w:rsid w:val="00685339"/>
    <w:rsid w:val="006B6289"/>
    <w:rsid w:val="006E700C"/>
    <w:rsid w:val="0076540B"/>
    <w:rsid w:val="00797E89"/>
    <w:rsid w:val="007B248C"/>
    <w:rsid w:val="007E1C31"/>
    <w:rsid w:val="00820109"/>
    <w:rsid w:val="00836C85"/>
    <w:rsid w:val="008F4984"/>
    <w:rsid w:val="00903A23"/>
    <w:rsid w:val="009C0E7A"/>
    <w:rsid w:val="009C3A69"/>
    <w:rsid w:val="00A30A0D"/>
    <w:rsid w:val="00AD20F1"/>
    <w:rsid w:val="00AD4DC5"/>
    <w:rsid w:val="00B54E44"/>
    <w:rsid w:val="00B60639"/>
    <w:rsid w:val="00BA6239"/>
    <w:rsid w:val="00BB19E8"/>
    <w:rsid w:val="00BD6E0D"/>
    <w:rsid w:val="00C326D8"/>
    <w:rsid w:val="00CC6446"/>
    <w:rsid w:val="00CE142A"/>
    <w:rsid w:val="00D011B2"/>
    <w:rsid w:val="00D158A7"/>
    <w:rsid w:val="00D6559D"/>
    <w:rsid w:val="00DB7C1D"/>
    <w:rsid w:val="00E060CF"/>
    <w:rsid w:val="00E41894"/>
    <w:rsid w:val="00EB4508"/>
    <w:rsid w:val="00F20973"/>
    <w:rsid w:val="00F728B4"/>
    <w:rsid w:val="00F753EA"/>
    <w:rsid w:val="00FE6A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CFC"/>
    <w:rPr>
      <w:rFonts w:ascii="Calibri" w:eastAsia="Times New Roman" w:hAnsi="Calibri" w:cs="Times New Roman"/>
      <w:lang w:eastAsia="ru-RU"/>
    </w:rPr>
  </w:style>
  <w:style w:type="paragraph" w:styleId="5">
    <w:name w:val="heading 5"/>
    <w:basedOn w:val="a"/>
    <w:next w:val="a"/>
    <w:link w:val="50"/>
    <w:qFormat/>
    <w:rsid w:val="00635CFC"/>
    <w:pPr>
      <w:keepNext/>
      <w:snapToGrid w:val="0"/>
      <w:spacing w:after="0" w:line="400" w:lineRule="atLeast"/>
      <w:jc w:val="center"/>
      <w:outlineLvl w:val="4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635C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rsid w:val="00635CFC"/>
    <w:pPr>
      <w:snapToGrid w:val="0"/>
      <w:spacing w:after="0" w:line="260" w:lineRule="atLeast"/>
      <w:ind w:firstLine="500"/>
    </w:pPr>
    <w:rPr>
      <w:rFonts w:ascii="Times New Roman" w:hAnsi="Times New Roman"/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635C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rsid w:val="00635CFC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635C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635CF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3">
    <w:name w:val="Body Text 3"/>
    <w:basedOn w:val="a"/>
    <w:link w:val="30"/>
    <w:rsid w:val="00635CFC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635CF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6">
    <w:name w:val="Strong"/>
    <w:basedOn w:val="a0"/>
    <w:qFormat/>
    <w:rsid w:val="00635CFC"/>
    <w:rPr>
      <w:b/>
      <w:bCs/>
    </w:rPr>
  </w:style>
  <w:style w:type="paragraph" w:styleId="a7">
    <w:name w:val="List Paragraph"/>
    <w:basedOn w:val="a"/>
    <w:uiPriority w:val="34"/>
    <w:qFormat/>
    <w:rsid w:val="00635CFC"/>
    <w:pPr>
      <w:ind w:left="720"/>
      <w:contextualSpacing/>
    </w:pPr>
  </w:style>
  <w:style w:type="paragraph" w:styleId="a8">
    <w:name w:val="No Spacing"/>
    <w:uiPriority w:val="1"/>
    <w:qFormat/>
    <w:rsid w:val="00820109"/>
    <w:pPr>
      <w:spacing w:after="0" w:line="240" w:lineRule="auto"/>
      <w:jc w:val="center"/>
    </w:pPr>
    <w:rPr>
      <w:rFonts w:ascii="Calibri" w:eastAsia="Calibri" w:hAnsi="Calibri" w:cs="Times New Roman"/>
    </w:rPr>
  </w:style>
  <w:style w:type="table" w:styleId="a9">
    <w:name w:val="Table Grid"/>
    <w:basedOn w:val="a1"/>
    <w:uiPriority w:val="59"/>
    <w:rsid w:val="00BD6E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2C2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C2FB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CFC"/>
    <w:rPr>
      <w:rFonts w:ascii="Calibri" w:eastAsia="Times New Roman" w:hAnsi="Calibri" w:cs="Times New Roman"/>
      <w:lang w:eastAsia="ru-RU"/>
    </w:rPr>
  </w:style>
  <w:style w:type="paragraph" w:styleId="5">
    <w:name w:val="heading 5"/>
    <w:basedOn w:val="a"/>
    <w:next w:val="a"/>
    <w:link w:val="50"/>
    <w:qFormat/>
    <w:rsid w:val="00635CFC"/>
    <w:pPr>
      <w:keepNext/>
      <w:snapToGrid w:val="0"/>
      <w:spacing w:after="0" w:line="400" w:lineRule="atLeast"/>
      <w:jc w:val="center"/>
      <w:outlineLvl w:val="4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635C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rsid w:val="00635CFC"/>
    <w:pPr>
      <w:snapToGrid w:val="0"/>
      <w:spacing w:after="0" w:line="260" w:lineRule="atLeast"/>
      <w:ind w:firstLine="500"/>
    </w:pPr>
    <w:rPr>
      <w:rFonts w:ascii="Times New Roman" w:hAnsi="Times New Roman"/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635C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rsid w:val="00635CFC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635C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rsid w:val="00635CF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3">
    <w:name w:val="Body Text 3"/>
    <w:basedOn w:val="a"/>
    <w:link w:val="30"/>
    <w:rsid w:val="00635CFC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635CF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6">
    <w:name w:val="Strong"/>
    <w:basedOn w:val="a0"/>
    <w:qFormat/>
    <w:rsid w:val="00635CFC"/>
    <w:rPr>
      <w:b/>
      <w:bCs/>
    </w:rPr>
  </w:style>
  <w:style w:type="paragraph" w:styleId="a7">
    <w:name w:val="List Paragraph"/>
    <w:basedOn w:val="a"/>
    <w:uiPriority w:val="34"/>
    <w:qFormat/>
    <w:rsid w:val="00635C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794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43</cp:revision>
  <cp:lastPrinted>2021-12-03T10:21:00Z</cp:lastPrinted>
  <dcterms:created xsi:type="dcterms:W3CDTF">2014-03-14T19:28:00Z</dcterms:created>
  <dcterms:modified xsi:type="dcterms:W3CDTF">2021-12-17T11:36:00Z</dcterms:modified>
</cp:coreProperties>
</file>